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04E" w:rsidRPr="00F36534" w:rsidRDefault="007A43A3" w:rsidP="00F36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534">
        <w:rPr>
          <w:rFonts w:ascii="Times New Roman" w:hAnsi="Times New Roman" w:cs="Times New Roman"/>
          <w:b/>
          <w:sz w:val="28"/>
          <w:szCs w:val="28"/>
        </w:rPr>
        <w:t>“SINH VIÊN HỌC VIỆN TÀI CHÍNH - SẴN SÀNG NẮM BẮT CƠ HỘI VIỆC LÀM TRONG KỶ NGUYÊN SỐ “</w:t>
      </w:r>
    </w:p>
    <w:p w:rsidR="007A43A3" w:rsidRDefault="00F36534" w:rsidP="00F3653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36534">
        <w:rPr>
          <w:rFonts w:ascii="Times New Roman" w:hAnsi="Times New Roman" w:cs="Times New Roman"/>
          <w:b/>
          <w:i/>
          <w:sz w:val="28"/>
          <w:szCs w:val="28"/>
        </w:rPr>
        <w:t>Nhóm</w:t>
      </w:r>
      <w:proofErr w:type="spellEnd"/>
      <w:r w:rsidRPr="00F365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534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F365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534">
        <w:rPr>
          <w:rFonts w:ascii="Times New Roman" w:hAnsi="Times New Roman" w:cs="Times New Roman"/>
          <w:b/>
          <w:i/>
          <w:sz w:val="28"/>
          <w:szCs w:val="28"/>
        </w:rPr>
        <w:t>giả</w:t>
      </w:r>
      <w:proofErr w:type="spellEnd"/>
      <w:r w:rsidRPr="00F365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534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36534">
        <w:rPr>
          <w:rFonts w:ascii="Times New Roman" w:hAnsi="Times New Roman" w:cs="Times New Roman"/>
          <w:b/>
          <w:i/>
          <w:sz w:val="28"/>
          <w:szCs w:val="28"/>
        </w:rPr>
        <w:t xml:space="preserve"> CQ 57.06.01 CL</w:t>
      </w:r>
    </w:p>
    <w:p w:rsidR="00F440FD" w:rsidRPr="00F36534" w:rsidRDefault="00F440FD" w:rsidP="00F3653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A43A3" w:rsidRPr="00A42921" w:rsidRDefault="007A43A3" w:rsidP="00A42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tạ</w:t>
      </w:r>
      <w:r w:rsidR="00F440F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F440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40FD">
        <w:rPr>
          <w:rFonts w:ascii="Times New Roman" w:hAnsi="Times New Roman" w:cs="Times New Roman"/>
          <w:sz w:val="28"/>
          <w:szCs w:val="28"/>
        </w:rPr>
        <w:t>C</w:t>
      </w:r>
      <w:r w:rsidR="003105AE" w:rsidRPr="00A4292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“SINH VIÊN HỌC VIỆN TÀI CHÍNH - SẴN SÀNG NẮM BẮT CƠ HỘI VIỆC LÀM TRONG KỶ NGUYÊN SỐ </w:t>
      </w:r>
      <w:proofErr w:type="gramStart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củ</w:t>
      </w:r>
      <w:r w:rsidR="00F440FD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="00F4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0F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4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0FD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F4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0FD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F440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0F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05AE"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105AE" w:rsidRPr="00A42921">
        <w:rPr>
          <w:rFonts w:ascii="Times New Roman" w:hAnsi="Times New Roman" w:cs="Times New Roman"/>
          <w:sz w:val="28"/>
          <w:szCs w:val="28"/>
        </w:rPr>
        <w:t>.</w:t>
      </w:r>
    </w:p>
    <w:p w:rsidR="003105AE" w:rsidRPr="00A42921" w:rsidRDefault="003105AE" w:rsidP="00A42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05AE" w:rsidRPr="00A42921" w:rsidRDefault="003105AE" w:rsidP="00A429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EY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</w:t>
      </w:r>
      <w:r w:rsidR="005B4A19" w:rsidRPr="00A4292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5B4A19" w:rsidRPr="00A42921">
        <w:rPr>
          <w:rFonts w:ascii="Times New Roman" w:hAnsi="Times New Roman" w:cs="Times New Roman"/>
          <w:sz w:val="28"/>
          <w:szCs w:val="28"/>
        </w:rPr>
        <w:t xml:space="preserve"> Nam</w:t>
      </w:r>
    </w:p>
    <w:p w:rsidR="003105AE" w:rsidRPr="00A42921" w:rsidRDefault="003105AE" w:rsidP="00A42921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89FC5" wp14:editId="04962D59">
            <wp:extent cx="4980305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454850_2492627777647035_664283218792834662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19" w:rsidRPr="00A42921" w:rsidRDefault="005B4A19" w:rsidP="00DC795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4A19" w:rsidRPr="00A42921" w:rsidRDefault="005B4A19" w:rsidP="00A429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Jimmy Greer –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 ACCA global</w:t>
      </w:r>
    </w:p>
    <w:p w:rsidR="005B4A19" w:rsidRPr="00A42921" w:rsidRDefault="005B4A19" w:rsidP="00A42921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566E93" wp14:editId="5EDCBC91">
            <wp:extent cx="5006975" cy="2886075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1548106_2454642588128581_626392748013073203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65" cy="288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19" w:rsidRPr="00A42921" w:rsidRDefault="005B4A19" w:rsidP="00DC795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Power Point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suât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qua 1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ACCA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bọn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4A19" w:rsidRPr="00A42921" w:rsidRDefault="005B4A19" w:rsidP="00A429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 (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DN&amp;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), ACCA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Nam</w:t>
      </w:r>
    </w:p>
    <w:p w:rsidR="00E36985" w:rsidRPr="00A42921" w:rsidRDefault="00E36985" w:rsidP="00A42921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AE53C" wp14:editId="4F79117A">
            <wp:extent cx="5073805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544154_773567923123982_804825697164564889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130" cy="24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85" w:rsidRPr="00A42921" w:rsidRDefault="00E36985" w:rsidP="00D8173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DN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ACCA.</w:t>
      </w:r>
      <w:proofErr w:type="gramEnd"/>
    </w:p>
    <w:p w:rsidR="00E36985" w:rsidRPr="00A42921" w:rsidRDefault="00E36985" w:rsidP="00A429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985" w:rsidRPr="00A42921" w:rsidRDefault="00E36985" w:rsidP="00A4292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A057A0" wp14:editId="0C4E7AF5">
            <wp:extent cx="5295900" cy="340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2121080_947225302344456_474264079105313996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503" cy="341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85" w:rsidRPr="00A42921" w:rsidRDefault="00E36985" w:rsidP="0019221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4292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92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A42921">
        <w:rPr>
          <w:rFonts w:ascii="Times New Roman" w:hAnsi="Times New Roman" w:cs="Times New Roman"/>
          <w:sz w:val="28"/>
          <w:szCs w:val="28"/>
        </w:rPr>
        <w:t xml:space="preserve"> qua.</w:t>
      </w:r>
      <w:proofErr w:type="gramEnd"/>
    </w:p>
    <w:p w:rsidR="00E36985" w:rsidRPr="00A42921" w:rsidRDefault="00E36985" w:rsidP="00A429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92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vạch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37BD7" w:rsidRPr="00A4292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BD7" w:rsidRPr="00A42921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E37BD7" w:rsidRPr="00A4292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proofErr w:type="gramEnd"/>
    </w:p>
    <w:sectPr w:rsidR="00E36985" w:rsidRPr="00A42921" w:rsidSect="005B4A19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9651A21"/>
    <w:multiLevelType w:val="hybridMultilevel"/>
    <w:tmpl w:val="DF0C7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07B4930"/>
    <w:multiLevelType w:val="hybridMultilevel"/>
    <w:tmpl w:val="CF569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3"/>
  </w:num>
  <w:num w:numId="3">
    <w:abstractNumId w:val="10"/>
  </w:num>
  <w:num w:numId="4">
    <w:abstractNumId w:val="23"/>
  </w:num>
  <w:num w:numId="5">
    <w:abstractNumId w:val="14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2"/>
  </w:num>
  <w:num w:numId="21">
    <w:abstractNumId w:val="19"/>
  </w:num>
  <w:num w:numId="22">
    <w:abstractNumId w:val="11"/>
  </w:num>
  <w:num w:numId="23">
    <w:abstractNumId w:val="24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A3"/>
    <w:rsid w:val="0019221E"/>
    <w:rsid w:val="003105AE"/>
    <w:rsid w:val="00450DFD"/>
    <w:rsid w:val="005B4A19"/>
    <w:rsid w:val="00645252"/>
    <w:rsid w:val="006D3D74"/>
    <w:rsid w:val="007A43A3"/>
    <w:rsid w:val="0083569A"/>
    <w:rsid w:val="00A42921"/>
    <w:rsid w:val="00A9204E"/>
    <w:rsid w:val="00D81731"/>
    <w:rsid w:val="00DC795A"/>
    <w:rsid w:val="00E36985"/>
    <w:rsid w:val="00E37BD7"/>
    <w:rsid w:val="00F36534"/>
    <w:rsid w:val="00F4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Spacing">
    <w:name w:val="No Spacing"/>
    <w:uiPriority w:val="1"/>
    <w:qFormat/>
    <w:rsid w:val="007A43A3"/>
  </w:style>
  <w:style w:type="paragraph" w:styleId="ListParagraph">
    <w:name w:val="List Paragraph"/>
    <w:basedOn w:val="Normal"/>
    <w:uiPriority w:val="34"/>
    <w:unhideWhenUsed/>
    <w:qFormat/>
    <w:rsid w:val="007A43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NoSpacing">
    <w:name w:val="No Spacing"/>
    <w:uiPriority w:val="1"/>
    <w:qFormat/>
    <w:rsid w:val="007A43A3"/>
  </w:style>
  <w:style w:type="paragraph" w:styleId="ListParagraph">
    <w:name w:val="List Paragraph"/>
    <w:basedOn w:val="Normal"/>
    <w:uiPriority w:val="34"/>
    <w:unhideWhenUsed/>
    <w:qFormat/>
    <w:rsid w:val="007A4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Sony-pc</cp:lastModifiedBy>
  <cp:revision>9</cp:revision>
  <dcterms:created xsi:type="dcterms:W3CDTF">2020-01-08T14:36:00Z</dcterms:created>
  <dcterms:modified xsi:type="dcterms:W3CDTF">2020-01-09T02:59:00Z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